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66" w:rsidRPr="00733059" w:rsidRDefault="009378AB" w:rsidP="00D73C63">
      <w:pPr>
        <w:jc w:val="center"/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BİRİM FİYAT TEKLİF MEKTUBU</w:t>
      </w:r>
    </w:p>
    <w:p w:rsidR="0017088F" w:rsidRPr="00733059" w:rsidRDefault="0017088F" w:rsidP="00D73C63">
      <w:pPr>
        <w:jc w:val="center"/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BURSA ULUDAĞ ÜNİVERSİTESİ REKTÖRLÜĞÜ</w:t>
      </w:r>
    </w:p>
    <w:p w:rsidR="0017088F" w:rsidRPr="00733059" w:rsidRDefault="00F10EAD" w:rsidP="00D73C63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BİLGİ İŞLEM</w:t>
      </w:r>
      <w:r w:rsidR="009378AB" w:rsidRPr="00733059">
        <w:rPr>
          <w:rFonts w:ascii="Verdana" w:hAnsi="Verdana"/>
          <w:b/>
          <w:sz w:val="20"/>
          <w:szCs w:val="20"/>
        </w:rPr>
        <w:t xml:space="preserve"> DAİRE BAŞKANLIĞI</w:t>
      </w:r>
      <w:r>
        <w:rPr>
          <w:rFonts w:ascii="Verdana" w:hAnsi="Verdana"/>
          <w:b/>
          <w:sz w:val="20"/>
          <w:szCs w:val="20"/>
        </w:rPr>
        <w:t>NA</w:t>
      </w:r>
    </w:p>
    <w:p w:rsidR="00BA4820" w:rsidRDefault="00BA4820" w:rsidP="003B5F71">
      <w:pPr>
        <w:rPr>
          <w:rFonts w:ascii="Verdana" w:hAnsi="Verdana"/>
          <w:b/>
          <w:sz w:val="20"/>
          <w:szCs w:val="20"/>
        </w:rPr>
      </w:pPr>
    </w:p>
    <w:p w:rsidR="00BA4820" w:rsidRPr="00E70FA2" w:rsidRDefault="00BA4820" w:rsidP="003B5F71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="00FA73CA">
        <w:rPr>
          <w:rFonts w:ascii="Verdana" w:hAnsi="Verdana"/>
          <w:b/>
          <w:sz w:val="20"/>
          <w:szCs w:val="20"/>
        </w:rPr>
        <w:t xml:space="preserve">             Tarih: </w:t>
      </w:r>
      <w:proofErr w:type="gramStart"/>
      <w:r w:rsidR="00FA73CA">
        <w:rPr>
          <w:rFonts w:ascii="Verdana" w:hAnsi="Verdana"/>
          <w:b/>
          <w:sz w:val="20"/>
          <w:szCs w:val="20"/>
        </w:rPr>
        <w:t>….</w:t>
      </w:r>
      <w:proofErr w:type="gramEnd"/>
      <w:r w:rsidR="00FA73CA">
        <w:rPr>
          <w:rFonts w:ascii="Verdana" w:hAnsi="Verdana"/>
          <w:b/>
          <w:sz w:val="20"/>
          <w:szCs w:val="20"/>
        </w:rPr>
        <w:t>/…./2026</w:t>
      </w:r>
    </w:p>
    <w:p w:rsidR="00427EE5" w:rsidRDefault="00427EE5" w:rsidP="003B5F71">
      <w:pPr>
        <w:rPr>
          <w:rFonts w:ascii="Verdana" w:hAnsi="Verdana"/>
          <w:b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0"/>
        <w:gridCol w:w="6550"/>
      </w:tblGrid>
      <w:tr w:rsidR="00427EE5" w:rsidTr="00876371">
        <w:trPr>
          <w:trHeight w:val="295"/>
        </w:trPr>
        <w:tc>
          <w:tcPr>
            <w:tcW w:w="10060" w:type="dxa"/>
            <w:gridSpan w:val="2"/>
          </w:tcPr>
          <w:p w:rsidR="00427EE5" w:rsidRPr="00427EE5" w:rsidRDefault="00427EE5" w:rsidP="003B5F71">
            <w:pPr>
              <w:spacing w:line="360" w:lineRule="auto"/>
            </w:pPr>
            <w:r w:rsidRPr="00427EE5">
              <w:rPr>
                <w:rFonts w:ascii="Verdana" w:hAnsi="Verdana"/>
                <w:b/>
                <w:sz w:val="16"/>
                <w:szCs w:val="16"/>
              </w:rPr>
              <w:t>Teklif Vermeye Yetkili Kişinin;</w:t>
            </w:r>
          </w:p>
        </w:tc>
      </w:tr>
      <w:tr w:rsidR="00427EE5" w:rsidTr="00876371">
        <w:trPr>
          <w:trHeight w:val="496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Adı ve Soyadı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8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Firma Adı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551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Açık Tebligat Adresi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559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Vergi Dairesi ve Vergi Numarası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1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Telefon Numarası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7"/>
        </w:trPr>
        <w:tc>
          <w:tcPr>
            <w:tcW w:w="3510" w:type="dxa"/>
          </w:tcPr>
          <w:p w:rsidR="00427EE5" w:rsidRPr="003B3F4E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Elektronik Posta Adresi</w:t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36874" w:rsidRPr="00733059" w:rsidRDefault="00E36874" w:rsidP="003B5F71">
      <w:pPr>
        <w:rPr>
          <w:rFonts w:ascii="Verdana" w:hAnsi="Verdana"/>
          <w:b/>
          <w:sz w:val="20"/>
          <w:szCs w:val="20"/>
        </w:rPr>
      </w:pPr>
    </w:p>
    <w:tbl>
      <w:tblPr>
        <w:tblW w:w="102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712"/>
        <w:gridCol w:w="2548"/>
        <w:gridCol w:w="3690"/>
      </w:tblGrid>
      <w:tr w:rsidR="007B2FE3" w:rsidRPr="00F26E66" w:rsidTr="009661D1">
        <w:trPr>
          <w:trHeight w:val="405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E3" w:rsidRPr="002E24A1" w:rsidRDefault="007B2FE3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Hizmetin Cinsi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FE3" w:rsidRPr="002E24A1" w:rsidRDefault="007B2FE3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Birim Fiyatı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E3" w:rsidRPr="002E24A1" w:rsidRDefault="007B2FE3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Toplam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Fiyat</w:t>
            </w:r>
          </w:p>
        </w:tc>
      </w:tr>
      <w:tr w:rsidR="007B2FE3" w:rsidRPr="00F26E66" w:rsidTr="009661D1">
        <w:trPr>
          <w:trHeight w:val="483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2FE3" w:rsidRPr="006104CD" w:rsidRDefault="007B2FE3" w:rsidP="007B2FE3">
            <w:pPr>
              <w:pStyle w:val="Balk3"/>
              <w:jc w:val="center"/>
              <w:rPr>
                <w:b w:val="0"/>
                <w:color w:val="auto"/>
                <w:sz w:val="27"/>
                <w:szCs w:val="27"/>
              </w:rPr>
            </w:pPr>
            <w:r>
              <w:t>B</w:t>
            </w:r>
            <w:r>
              <w:t>ilgi Güvenliği Yönetim Sistemi Gözetim Denetimi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E3" w:rsidRPr="00F26E66" w:rsidRDefault="007B2FE3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E3" w:rsidRPr="00F26E66" w:rsidRDefault="007B2FE3" w:rsidP="006104CD">
            <w:pPr>
              <w:rPr>
                <w:rFonts w:ascii="Verdana" w:hAnsi="Verdana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7B2FE3" w:rsidRPr="00F26E66" w:rsidTr="009661D1">
        <w:trPr>
          <w:gridBefore w:val="2"/>
          <w:wBefore w:w="3968" w:type="dxa"/>
          <w:trHeight w:val="390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E3" w:rsidRPr="000B67FE" w:rsidRDefault="007B2FE3" w:rsidP="007B2FE3">
            <w:pPr>
              <w:spacing w:line="276" w:lineRule="auto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KDV HARİÇ TOPLAM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E3" w:rsidRPr="000B67FE" w:rsidRDefault="007B2FE3" w:rsidP="003B5F71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3700D8" w:rsidRDefault="003700D8" w:rsidP="003700D8">
      <w:pPr>
        <w:pStyle w:val="NormalWeb"/>
      </w:pPr>
      <w:r>
        <w:rPr>
          <w:rStyle w:val="Gl"/>
        </w:rPr>
        <w:t>1-</w:t>
      </w:r>
      <w:r>
        <w:t xml:space="preserve"> Yukarıda belirtilen hizmeti, ekli teknik şartnameye uygun olarak KDV hariç </w:t>
      </w:r>
      <w:proofErr w:type="gramStart"/>
      <w:r>
        <w:t>……………</w:t>
      </w:r>
      <w:proofErr w:type="gramEnd"/>
      <w:r>
        <w:t xml:space="preserve"> TL bedelle yerine getirmeyi kabul ve taahhüt ederiz.</w:t>
      </w:r>
    </w:p>
    <w:p w:rsidR="003700D8" w:rsidRDefault="003700D8" w:rsidP="003700D8">
      <w:pPr>
        <w:pStyle w:val="NormalWeb"/>
      </w:pPr>
      <w:r>
        <w:rPr>
          <w:rStyle w:val="Gl"/>
        </w:rPr>
        <w:t>2-</w:t>
      </w:r>
      <w:r>
        <w:t xml:space="preserve"> Teklifimiz …/…/2026 tarihine kadar geçerlidir.</w:t>
      </w:r>
    </w:p>
    <w:p w:rsidR="007B2FE3" w:rsidRDefault="007B2FE3" w:rsidP="003700D8">
      <w:pPr>
        <w:pStyle w:val="NormalWeb"/>
      </w:pPr>
      <w:r>
        <w:t>3- Şartnamede belirtilen gizlilik taahhütnamesini teklifimizin uygun görülmesi halinde imzalamayı taahhüt ederiz.</w:t>
      </w:r>
    </w:p>
    <w:p w:rsidR="003700D8" w:rsidRDefault="007B2FE3" w:rsidP="003700D8">
      <w:pPr>
        <w:pStyle w:val="NormalWeb"/>
      </w:pPr>
      <w:r>
        <w:rPr>
          <w:rStyle w:val="Gl"/>
        </w:rPr>
        <w:t>4</w:t>
      </w:r>
      <w:r w:rsidR="003700D8">
        <w:rPr>
          <w:rStyle w:val="Gl"/>
        </w:rPr>
        <w:t>-</w:t>
      </w:r>
      <w:r w:rsidR="003700D8">
        <w:t xml:space="preserve"> Teklifimize esas teknik şartnamenin tüm sayfaları tarafımızca kaşelenerek imzalanmış olup teklif mektubumuzun ekinde sunulmuştur. Teknik şartnamede belirtilen tüm şartları kabul ve taahhüt ederiz.</w:t>
      </w:r>
    </w:p>
    <w:p w:rsidR="008014F6" w:rsidRPr="0000346A" w:rsidRDefault="0000346A" w:rsidP="0000346A">
      <w:pPr>
        <w:pStyle w:val="NormalWeb"/>
        <w:rPr>
          <w:u w:val="single"/>
        </w:rPr>
      </w:pPr>
      <w:proofErr w:type="gramStart"/>
      <w:r w:rsidRPr="0000346A">
        <w:rPr>
          <w:u w:val="single"/>
        </w:rPr>
        <w:t>Eki : İmzalı</w:t>
      </w:r>
      <w:proofErr w:type="gramEnd"/>
      <w:r w:rsidRPr="0000346A">
        <w:rPr>
          <w:u w:val="single"/>
        </w:rPr>
        <w:t xml:space="preserve"> Kaşeli Teknik Şartname</w:t>
      </w:r>
    </w:p>
    <w:p w:rsidR="00D73C63" w:rsidRDefault="00FE291A" w:rsidP="003B5F71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 </w:t>
      </w:r>
    </w:p>
    <w:p w:rsidR="00F83333" w:rsidRDefault="00422021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Teklif </w:t>
      </w:r>
      <w:r w:rsidR="00FE291A" w:rsidRPr="00FB2C6C">
        <w:rPr>
          <w:rFonts w:ascii="Verdana" w:hAnsi="Verdana"/>
          <w:b/>
          <w:sz w:val="18"/>
          <w:szCs w:val="18"/>
        </w:rPr>
        <w:t>V</w:t>
      </w:r>
      <w:r w:rsidRPr="00FB2C6C">
        <w:rPr>
          <w:rFonts w:ascii="Verdana" w:hAnsi="Verdana"/>
          <w:b/>
          <w:sz w:val="18"/>
          <w:szCs w:val="18"/>
        </w:rPr>
        <w:t>ermey</w:t>
      </w:r>
      <w:r w:rsidR="00EF2949" w:rsidRPr="00FB2C6C">
        <w:rPr>
          <w:rFonts w:ascii="Verdana" w:hAnsi="Verdana"/>
          <w:b/>
          <w:sz w:val="18"/>
          <w:szCs w:val="18"/>
        </w:rPr>
        <w:t>e Yetkili Kişinin;</w:t>
      </w:r>
    </w:p>
    <w:p w:rsidR="00D73C63" w:rsidRDefault="00D73C63" w:rsidP="00D73C63">
      <w:pPr>
        <w:spacing w:line="276" w:lineRule="auto"/>
        <w:rPr>
          <w:rFonts w:ascii="Verdana" w:hAnsi="Verdana"/>
          <w:b/>
          <w:sz w:val="18"/>
          <w:szCs w:val="18"/>
        </w:rPr>
      </w:pPr>
    </w:p>
    <w:p w:rsidR="00D73FBC" w:rsidRDefault="00D73FBC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Adı ve Soyadı</w:t>
      </w:r>
      <w:r w:rsidR="00D73C63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:</w:t>
      </w:r>
    </w:p>
    <w:p w:rsidR="00D73FBC" w:rsidRDefault="00D73FBC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İmzası</w:t>
      </w:r>
      <w:r w:rsidR="00D73C63">
        <w:rPr>
          <w:rFonts w:ascii="Verdana" w:hAnsi="Verdana"/>
          <w:b/>
          <w:sz w:val="18"/>
          <w:szCs w:val="18"/>
        </w:rPr>
        <w:tab/>
      </w:r>
      <w:r w:rsidR="00D73C63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:</w:t>
      </w:r>
    </w:p>
    <w:p w:rsidR="00D73C63" w:rsidRDefault="00D73C63" w:rsidP="00D73C63">
      <w:pPr>
        <w:spacing w:line="276" w:lineRule="auto"/>
        <w:rPr>
          <w:rFonts w:ascii="Verdana" w:hAnsi="Verdana"/>
          <w:b/>
          <w:sz w:val="18"/>
          <w:szCs w:val="18"/>
        </w:rPr>
      </w:pPr>
    </w:p>
    <w:p w:rsidR="007738B3" w:rsidRDefault="008B29E1" w:rsidP="00D73C63">
      <w:pPr>
        <w:spacing w:line="276" w:lineRule="auto"/>
        <w:rPr>
          <w:sz w:val="20"/>
        </w:rPr>
      </w:pPr>
      <w:r>
        <w:rPr>
          <w:rFonts w:ascii="Verdana" w:hAnsi="Verdana"/>
          <w:b/>
          <w:sz w:val="18"/>
          <w:szCs w:val="18"/>
        </w:rPr>
        <w:t>Firma Kaşe</w:t>
      </w:r>
      <w:bookmarkStart w:id="1" w:name="OLE_LINK1"/>
      <w:bookmarkEnd w:id="1"/>
    </w:p>
    <w:sectPr w:rsidR="007738B3" w:rsidSect="00D73C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661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389" w:rsidRDefault="00631389" w:rsidP="0043275F">
      <w:r>
        <w:separator/>
      </w:r>
    </w:p>
  </w:endnote>
  <w:endnote w:type="continuationSeparator" w:id="0">
    <w:p w:rsidR="00631389" w:rsidRDefault="00631389" w:rsidP="0043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modern"/>
    <w:pitch w:val="default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389" w:rsidRDefault="00631389" w:rsidP="0043275F">
      <w:r>
        <w:separator/>
      </w:r>
    </w:p>
  </w:footnote>
  <w:footnote w:type="continuationSeparator" w:id="0">
    <w:p w:rsidR="00631389" w:rsidRDefault="00631389" w:rsidP="00432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0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4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8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60" w:hanging="144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3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363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363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363"/>
      </w:p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363"/>
      </w:p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363"/>
      </w:p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363"/>
      </w:p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363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002D67E5"/>
    <w:multiLevelType w:val="hybridMultilevel"/>
    <w:tmpl w:val="BD026EA0"/>
    <w:lvl w:ilvl="0" w:tplc="020AA342">
      <w:start w:val="1"/>
      <w:numFmt w:val="decimal"/>
      <w:lvlText w:val="%1-"/>
      <w:lvlJc w:val="left"/>
      <w:pPr>
        <w:ind w:left="1139" w:hanging="855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1A11B83"/>
    <w:multiLevelType w:val="multilevel"/>
    <w:tmpl w:val="CDD041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 w15:restartNumberingAfterBreak="0">
    <w:nsid w:val="3DEE272A"/>
    <w:multiLevelType w:val="hybridMultilevel"/>
    <w:tmpl w:val="CE08AA7E"/>
    <w:lvl w:ilvl="0" w:tplc="0DDC1CB6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6AFA434C"/>
    <w:multiLevelType w:val="multilevel"/>
    <w:tmpl w:val="3D0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284" w:hanging="28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108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</w:num>
  <w:num w:numId="6">
    <w:abstractNumId w:val="6"/>
    <w:lvlOverride w:ilvl="0">
      <w:lvl w:ilvl="0">
        <w:start w:val="4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AD"/>
    <w:rsid w:val="0000163E"/>
    <w:rsid w:val="0000346A"/>
    <w:rsid w:val="00004A36"/>
    <w:rsid w:val="000170BD"/>
    <w:rsid w:val="00025E07"/>
    <w:rsid w:val="00026810"/>
    <w:rsid w:val="00026BC6"/>
    <w:rsid w:val="00030083"/>
    <w:rsid w:val="00032532"/>
    <w:rsid w:val="000454F1"/>
    <w:rsid w:val="00046253"/>
    <w:rsid w:val="00053549"/>
    <w:rsid w:val="000540B0"/>
    <w:rsid w:val="000651A1"/>
    <w:rsid w:val="00080529"/>
    <w:rsid w:val="000875E8"/>
    <w:rsid w:val="00096241"/>
    <w:rsid w:val="00096BB9"/>
    <w:rsid w:val="000A2AC8"/>
    <w:rsid w:val="000B273B"/>
    <w:rsid w:val="000B4455"/>
    <w:rsid w:val="000B67FE"/>
    <w:rsid w:val="000B7E43"/>
    <w:rsid w:val="000C1F76"/>
    <w:rsid w:val="000C3EA3"/>
    <w:rsid w:val="000E0326"/>
    <w:rsid w:val="00106237"/>
    <w:rsid w:val="0010702F"/>
    <w:rsid w:val="00115F0D"/>
    <w:rsid w:val="00124BAF"/>
    <w:rsid w:val="00130B31"/>
    <w:rsid w:val="001428D6"/>
    <w:rsid w:val="0017088F"/>
    <w:rsid w:val="00177EAE"/>
    <w:rsid w:val="00190F78"/>
    <w:rsid w:val="00193706"/>
    <w:rsid w:val="001A16DA"/>
    <w:rsid w:val="001C4ABC"/>
    <w:rsid w:val="001C4C29"/>
    <w:rsid w:val="001C60B1"/>
    <w:rsid w:val="001C653A"/>
    <w:rsid w:val="001D300C"/>
    <w:rsid w:val="001D6F44"/>
    <w:rsid w:val="001E1E0A"/>
    <w:rsid w:val="001E5066"/>
    <w:rsid w:val="001E5D22"/>
    <w:rsid w:val="001E639B"/>
    <w:rsid w:val="001F41B9"/>
    <w:rsid w:val="00200A51"/>
    <w:rsid w:val="00201277"/>
    <w:rsid w:val="00201666"/>
    <w:rsid w:val="00207AD4"/>
    <w:rsid w:val="0022561A"/>
    <w:rsid w:val="00233B2A"/>
    <w:rsid w:val="0023518D"/>
    <w:rsid w:val="002367C1"/>
    <w:rsid w:val="002374C9"/>
    <w:rsid w:val="002459CA"/>
    <w:rsid w:val="00262CD7"/>
    <w:rsid w:val="00271E58"/>
    <w:rsid w:val="00272451"/>
    <w:rsid w:val="00273A61"/>
    <w:rsid w:val="00276C2A"/>
    <w:rsid w:val="002772E3"/>
    <w:rsid w:val="002A3BAE"/>
    <w:rsid w:val="002A6EB8"/>
    <w:rsid w:val="002C40F8"/>
    <w:rsid w:val="002D0CB8"/>
    <w:rsid w:val="002D18EA"/>
    <w:rsid w:val="002E0D57"/>
    <w:rsid w:val="002E24A1"/>
    <w:rsid w:val="002E5D75"/>
    <w:rsid w:val="002F1F1F"/>
    <w:rsid w:val="002F1FB2"/>
    <w:rsid w:val="002F201E"/>
    <w:rsid w:val="002F627A"/>
    <w:rsid w:val="002F711B"/>
    <w:rsid w:val="0030705D"/>
    <w:rsid w:val="0031610D"/>
    <w:rsid w:val="003164AE"/>
    <w:rsid w:val="00326994"/>
    <w:rsid w:val="0032786C"/>
    <w:rsid w:val="003307EF"/>
    <w:rsid w:val="00331657"/>
    <w:rsid w:val="00333280"/>
    <w:rsid w:val="0033525F"/>
    <w:rsid w:val="00337F4E"/>
    <w:rsid w:val="00341E8F"/>
    <w:rsid w:val="003461BC"/>
    <w:rsid w:val="0034620B"/>
    <w:rsid w:val="0035076B"/>
    <w:rsid w:val="0035262B"/>
    <w:rsid w:val="003700D8"/>
    <w:rsid w:val="00377142"/>
    <w:rsid w:val="0039077B"/>
    <w:rsid w:val="00393D68"/>
    <w:rsid w:val="00393E02"/>
    <w:rsid w:val="003A4750"/>
    <w:rsid w:val="003B3F4E"/>
    <w:rsid w:val="003B5F71"/>
    <w:rsid w:val="003C16D7"/>
    <w:rsid w:val="003C5AD3"/>
    <w:rsid w:val="003E1776"/>
    <w:rsid w:val="003E7F4F"/>
    <w:rsid w:val="003F0F85"/>
    <w:rsid w:val="003F698F"/>
    <w:rsid w:val="00401DF9"/>
    <w:rsid w:val="004055C8"/>
    <w:rsid w:val="00410A74"/>
    <w:rsid w:val="00413A6F"/>
    <w:rsid w:val="00422021"/>
    <w:rsid w:val="00422D42"/>
    <w:rsid w:val="00427EE5"/>
    <w:rsid w:val="00432231"/>
    <w:rsid w:val="0043275F"/>
    <w:rsid w:val="00443184"/>
    <w:rsid w:val="00443BA1"/>
    <w:rsid w:val="004529E9"/>
    <w:rsid w:val="00455BB0"/>
    <w:rsid w:val="0046767E"/>
    <w:rsid w:val="00474A0A"/>
    <w:rsid w:val="004751BA"/>
    <w:rsid w:val="004778F4"/>
    <w:rsid w:val="0048399A"/>
    <w:rsid w:val="00493583"/>
    <w:rsid w:val="004B7A20"/>
    <w:rsid w:val="004D20FF"/>
    <w:rsid w:val="004D38F7"/>
    <w:rsid w:val="004E48F3"/>
    <w:rsid w:val="004F02F1"/>
    <w:rsid w:val="004F4700"/>
    <w:rsid w:val="004F4BD2"/>
    <w:rsid w:val="00503481"/>
    <w:rsid w:val="00515BB0"/>
    <w:rsid w:val="00530BEF"/>
    <w:rsid w:val="0053200C"/>
    <w:rsid w:val="00532477"/>
    <w:rsid w:val="00543C81"/>
    <w:rsid w:val="00544577"/>
    <w:rsid w:val="00561029"/>
    <w:rsid w:val="00563272"/>
    <w:rsid w:val="0056630C"/>
    <w:rsid w:val="005735D9"/>
    <w:rsid w:val="005905A2"/>
    <w:rsid w:val="005B3EE3"/>
    <w:rsid w:val="005C3BC4"/>
    <w:rsid w:val="005C6CED"/>
    <w:rsid w:val="005D1E49"/>
    <w:rsid w:val="005D5A10"/>
    <w:rsid w:val="005D7594"/>
    <w:rsid w:val="005F03B0"/>
    <w:rsid w:val="005F5C53"/>
    <w:rsid w:val="0060247C"/>
    <w:rsid w:val="006104CD"/>
    <w:rsid w:val="00611F46"/>
    <w:rsid w:val="00613765"/>
    <w:rsid w:val="006229FB"/>
    <w:rsid w:val="00631389"/>
    <w:rsid w:val="006414C1"/>
    <w:rsid w:val="0064431B"/>
    <w:rsid w:val="006453E3"/>
    <w:rsid w:val="00655AE7"/>
    <w:rsid w:val="0065788E"/>
    <w:rsid w:val="00671C5E"/>
    <w:rsid w:val="00686C1F"/>
    <w:rsid w:val="00687A24"/>
    <w:rsid w:val="00691C7C"/>
    <w:rsid w:val="00695347"/>
    <w:rsid w:val="00695E84"/>
    <w:rsid w:val="00697168"/>
    <w:rsid w:val="006A0D1B"/>
    <w:rsid w:val="006A44C6"/>
    <w:rsid w:val="006B0703"/>
    <w:rsid w:val="006B6329"/>
    <w:rsid w:val="006B6C1F"/>
    <w:rsid w:val="006C335B"/>
    <w:rsid w:val="006C3F10"/>
    <w:rsid w:val="006D0037"/>
    <w:rsid w:val="006D76A8"/>
    <w:rsid w:val="006E1D6D"/>
    <w:rsid w:val="006E2E6A"/>
    <w:rsid w:val="006E2ED8"/>
    <w:rsid w:val="007028A2"/>
    <w:rsid w:val="0070295D"/>
    <w:rsid w:val="00711991"/>
    <w:rsid w:val="00711B21"/>
    <w:rsid w:val="0072446D"/>
    <w:rsid w:val="00731673"/>
    <w:rsid w:val="00733059"/>
    <w:rsid w:val="007404AF"/>
    <w:rsid w:val="00742C22"/>
    <w:rsid w:val="00744C52"/>
    <w:rsid w:val="007477D0"/>
    <w:rsid w:val="00757F5D"/>
    <w:rsid w:val="007669A6"/>
    <w:rsid w:val="0077316F"/>
    <w:rsid w:val="007738B3"/>
    <w:rsid w:val="00775075"/>
    <w:rsid w:val="00780540"/>
    <w:rsid w:val="007909C3"/>
    <w:rsid w:val="007A2C94"/>
    <w:rsid w:val="007A39FC"/>
    <w:rsid w:val="007B154A"/>
    <w:rsid w:val="007B2FE3"/>
    <w:rsid w:val="007C37A9"/>
    <w:rsid w:val="007C706C"/>
    <w:rsid w:val="007D1B81"/>
    <w:rsid w:val="007E6709"/>
    <w:rsid w:val="007F13A0"/>
    <w:rsid w:val="008014F6"/>
    <w:rsid w:val="00804155"/>
    <w:rsid w:val="0080798B"/>
    <w:rsid w:val="00812433"/>
    <w:rsid w:val="008166BB"/>
    <w:rsid w:val="00826B68"/>
    <w:rsid w:val="00830951"/>
    <w:rsid w:val="00835B38"/>
    <w:rsid w:val="00846C73"/>
    <w:rsid w:val="00856AC2"/>
    <w:rsid w:val="00856F68"/>
    <w:rsid w:val="0086446C"/>
    <w:rsid w:val="00876371"/>
    <w:rsid w:val="00883095"/>
    <w:rsid w:val="008907E2"/>
    <w:rsid w:val="00892678"/>
    <w:rsid w:val="0089433A"/>
    <w:rsid w:val="00897C47"/>
    <w:rsid w:val="008A5F56"/>
    <w:rsid w:val="008B29E1"/>
    <w:rsid w:val="008B4EBD"/>
    <w:rsid w:val="008C164B"/>
    <w:rsid w:val="008E7F03"/>
    <w:rsid w:val="008F5CAA"/>
    <w:rsid w:val="009122F5"/>
    <w:rsid w:val="00917548"/>
    <w:rsid w:val="0092279C"/>
    <w:rsid w:val="00926CC2"/>
    <w:rsid w:val="00933F7C"/>
    <w:rsid w:val="009365B7"/>
    <w:rsid w:val="009378AB"/>
    <w:rsid w:val="00937F4A"/>
    <w:rsid w:val="00950217"/>
    <w:rsid w:val="00955299"/>
    <w:rsid w:val="009571B2"/>
    <w:rsid w:val="009661D1"/>
    <w:rsid w:val="00973824"/>
    <w:rsid w:val="00985EDD"/>
    <w:rsid w:val="0099039A"/>
    <w:rsid w:val="009A4655"/>
    <w:rsid w:val="009A63C4"/>
    <w:rsid w:val="009A7635"/>
    <w:rsid w:val="009B49A7"/>
    <w:rsid w:val="009D0C14"/>
    <w:rsid w:val="009F5909"/>
    <w:rsid w:val="009F77B8"/>
    <w:rsid w:val="00A00E34"/>
    <w:rsid w:val="00A032DE"/>
    <w:rsid w:val="00A24561"/>
    <w:rsid w:val="00A26B41"/>
    <w:rsid w:val="00A34FEA"/>
    <w:rsid w:val="00A37033"/>
    <w:rsid w:val="00A42D0A"/>
    <w:rsid w:val="00A5756C"/>
    <w:rsid w:val="00A63E2D"/>
    <w:rsid w:val="00A7103E"/>
    <w:rsid w:val="00A72366"/>
    <w:rsid w:val="00A81F5C"/>
    <w:rsid w:val="00A912D2"/>
    <w:rsid w:val="00A932EC"/>
    <w:rsid w:val="00AA0962"/>
    <w:rsid w:val="00AB09EA"/>
    <w:rsid w:val="00AB51CC"/>
    <w:rsid w:val="00AB54D6"/>
    <w:rsid w:val="00AC386B"/>
    <w:rsid w:val="00AC5C3E"/>
    <w:rsid w:val="00AD4A65"/>
    <w:rsid w:val="00AE0F5C"/>
    <w:rsid w:val="00AF22A7"/>
    <w:rsid w:val="00AF443B"/>
    <w:rsid w:val="00AF699F"/>
    <w:rsid w:val="00B03793"/>
    <w:rsid w:val="00B17A95"/>
    <w:rsid w:val="00B2381C"/>
    <w:rsid w:val="00B3228E"/>
    <w:rsid w:val="00B34D08"/>
    <w:rsid w:val="00B44454"/>
    <w:rsid w:val="00B4545B"/>
    <w:rsid w:val="00B5125B"/>
    <w:rsid w:val="00B54AA6"/>
    <w:rsid w:val="00B56F52"/>
    <w:rsid w:val="00B60562"/>
    <w:rsid w:val="00B62059"/>
    <w:rsid w:val="00B64BB5"/>
    <w:rsid w:val="00B66A65"/>
    <w:rsid w:val="00B66F03"/>
    <w:rsid w:val="00B676B8"/>
    <w:rsid w:val="00B80839"/>
    <w:rsid w:val="00B8185D"/>
    <w:rsid w:val="00B8518C"/>
    <w:rsid w:val="00BA4820"/>
    <w:rsid w:val="00BA4CD5"/>
    <w:rsid w:val="00BB5182"/>
    <w:rsid w:val="00BB5FE2"/>
    <w:rsid w:val="00BB6094"/>
    <w:rsid w:val="00BC07D8"/>
    <w:rsid w:val="00BC4BE1"/>
    <w:rsid w:val="00BD7189"/>
    <w:rsid w:val="00BE09BA"/>
    <w:rsid w:val="00BE317D"/>
    <w:rsid w:val="00BE5204"/>
    <w:rsid w:val="00C03F94"/>
    <w:rsid w:val="00C04550"/>
    <w:rsid w:val="00C069E4"/>
    <w:rsid w:val="00C10FE4"/>
    <w:rsid w:val="00C1698C"/>
    <w:rsid w:val="00C17F57"/>
    <w:rsid w:val="00C24419"/>
    <w:rsid w:val="00C24C39"/>
    <w:rsid w:val="00C27D96"/>
    <w:rsid w:val="00C30DD5"/>
    <w:rsid w:val="00C42CB6"/>
    <w:rsid w:val="00C53233"/>
    <w:rsid w:val="00C54A57"/>
    <w:rsid w:val="00C565BE"/>
    <w:rsid w:val="00C62536"/>
    <w:rsid w:val="00C70C34"/>
    <w:rsid w:val="00C86A69"/>
    <w:rsid w:val="00C9040A"/>
    <w:rsid w:val="00C96104"/>
    <w:rsid w:val="00C96D75"/>
    <w:rsid w:val="00CA2A5C"/>
    <w:rsid w:val="00CA76F1"/>
    <w:rsid w:val="00CB5478"/>
    <w:rsid w:val="00CD0833"/>
    <w:rsid w:val="00CE058B"/>
    <w:rsid w:val="00CE0F82"/>
    <w:rsid w:val="00D115EE"/>
    <w:rsid w:val="00D23B7D"/>
    <w:rsid w:val="00D270CE"/>
    <w:rsid w:val="00D33F17"/>
    <w:rsid w:val="00D41586"/>
    <w:rsid w:val="00D70DF1"/>
    <w:rsid w:val="00D73C63"/>
    <w:rsid w:val="00D73FBC"/>
    <w:rsid w:val="00D85FE5"/>
    <w:rsid w:val="00D92E4F"/>
    <w:rsid w:val="00DC6AB5"/>
    <w:rsid w:val="00DC737B"/>
    <w:rsid w:val="00DE142C"/>
    <w:rsid w:val="00DE7E4D"/>
    <w:rsid w:val="00E00D16"/>
    <w:rsid w:val="00E0515A"/>
    <w:rsid w:val="00E0649A"/>
    <w:rsid w:val="00E07F65"/>
    <w:rsid w:val="00E12EE4"/>
    <w:rsid w:val="00E15FD4"/>
    <w:rsid w:val="00E2255B"/>
    <w:rsid w:val="00E245F0"/>
    <w:rsid w:val="00E257C5"/>
    <w:rsid w:val="00E26286"/>
    <w:rsid w:val="00E36874"/>
    <w:rsid w:val="00E53FB5"/>
    <w:rsid w:val="00E563D9"/>
    <w:rsid w:val="00E646C3"/>
    <w:rsid w:val="00E66EC5"/>
    <w:rsid w:val="00E674D7"/>
    <w:rsid w:val="00E70FA2"/>
    <w:rsid w:val="00E72570"/>
    <w:rsid w:val="00E74AFC"/>
    <w:rsid w:val="00E8180F"/>
    <w:rsid w:val="00E83825"/>
    <w:rsid w:val="00E918E1"/>
    <w:rsid w:val="00E92EA9"/>
    <w:rsid w:val="00E942BF"/>
    <w:rsid w:val="00EB513A"/>
    <w:rsid w:val="00EC3D09"/>
    <w:rsid w:val="00EC5C7E"/>
    <w:rsid w:val="00ED4AFA"/>
    <w:rsid w:val="00EE5BAD"/>
    <w:rsid w:val="00EE6FD0"/>
    <w:rsid w:val="00EF0473"/>
    <w:rsid w:val="00EF2949"/>
    <w:rsid w:val="00EF2EBB"/>
    <w:rsid w:val="00F044E4"/>
    <w:rsid w:val="00F073A5"/>
    <w:rsid w:val="00F10EAD"/>
    <w:rsid w:val="00F20304"/>
    <w:rsid w:val="00F20945"/>
    <w:rsid w:val="00F23BDA"/>
    <w:rsid w:val="00F24902"/>
    <w:rsid w:val="00F26E66"/>
    <w:rsid w:val="00F30242"/>
    <w:rsid w:val="00F30DE9"/>
    <w:rsid w:val="00F3155C"/>
    <w:rsid w:val="00F4117F"/>
    <w:rsid w:val="00F56005"/>
    <w:rsid w:val="00F57D0C"/>
    <w:rsid w:val="00F62770"/>
    <w:rsid w:val="00F83333"/>
    <w:rsid w:val="00F84E7B"/>
    <w:rsid w:val="00F86380"/>
    <w:rsid w:val="00F97D05"/>
    <w:rsid w:val="00FA07CD"/>
    <w:rsid w:val="00FA4060"/>
    <w:rsid w:val="00FA5F87"/>
    <w:rsid w:val="00FA73CA"/>
    <w:rsid w:val="00FB2C6C"/>
    <w:rsid w:val="00FC0363"/>
    <w:rsid w:val="00FC6E63"/>
    <w:rsid w:val="00FD300E"/>
    <w:rsid w:val="00FD3B86"/>
    <w:rsid w:val="00FD739B"/>
    <w:rsid w:val="00FD74FA"/>
    <w:rsid w:val="00FE291A"/>
    <w:rsid w:val="00FF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DEDE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30242"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nhideWhenUsed/>
    <w:qFormat/>
    <w:rsid w:val="000B27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nhideWhenUsed/>
    <w:qFormat/>
    <w:rsid w:val="001D30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327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43275F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4327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43275F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3275F"/>
    <w:pPr>
      <w:spacing w:before="100" w:beforeAutospacing="1" w:after="100" w:afterAutospacing="1"/>
    </w:pPr>
  </w:style>
  <w:style w:type="character" w:styleId="Gl">
    <w:name w:val="Strong"/>
    <w:uiPriority w:val="22"/>
    <w:qFormat/>
    <w:rsid w:val="0043275F"/>
    <w:rPr>
      <w:b/>
      <w:bCs/>
    </w:rPr>
  </w:style>
  <w:style w:type="character" w:styleId="Kpr">
    <w:name w:val="Hyperlink"/>
    <w:uiPriority w:val="99"/>
    <w:rsid w:val="005F5C53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A2AC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0A2AC8"/>
    <w:rPr>
      <w:rFonts w:ascii="Tahoma" w:hAnsi="Tahoma" w:cs="Tahoma"/>
      <w:sz w:val="16"/>
      <w:szCs w:val="16"/>
    </w:rPr>
  </w:style>
  <w:style w:type="character" w:styleId="DipnotBavurusu">
    <w:name w:val="footnote reference"/>
    <w:rsid w:val="008014F6"/>
    <w:rPr>
      <w:sz w:val="20"/>
      <w:vertAlign w:val="superscript"/>
    </w:rPr>
  </w:style>
  <w:style w:type="paragraph" w:styleId="ListeParagraf">
    <w:name w:val="List Paragraph"/>
    <w:basedOn w:val="Normal"/>
    <w:uiPriority w:val="34"/>
    <w:qFormat/>
    <w:rsid w:val="00C30D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irmizi">
    <w:name w:val="kirmizi"/>
    <w:basedOn w:val="VarsaylanParagrafYazTipi"/>
    <w:rsid w:val="00C30DD5"/>
  </w:style>
  <w:style w:type="character" w:customStyle="1" w:styleId="menu">
    <w:name w:val="menu"/>
    <w:basedOn w:val="VarsaylanParagrafYazTipi"/>
    <w:rsid w:val="00C30DD5"/>
  </w:style>
  <w:style w:type="character" w:customStyle="1" w:styleId="yazi">
    <w:name w:val="yazi"/>
    <w:basedOn w:val="VarsaylanParagrafYazTipi"/>
    <w:rsid w:val="00C30DD5"/>
  </w:style>
  <w:style w:type="character" w:customStyle="1" w:styleId="Balk1Char">
    <w:name w:val="Başlık 1 Char"/>
    <w:link w:val="Balk1"/>
    <w:rsid w:val="00F30242"/>
    <w:rPr>
      <w:b/>
      <w:bCs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4055C8"/>
    <w:pPr>
      <w:suppressAutoHyphens/>
      <w:ind w:left="360"/>
    </w:pPr>
    <w:rPr>
      <w:lang w:eastAsia="ar-SA"/>
    </w:rPr>
  </w:style>
  <w:style w:type="character" w:customStyle="1" w:styleId="GvdeMetniGirintisiChar">
    <w:name w:val="Gövde Metni Girintisi Char"/>
    <w:link w:val="GvdeMetniGirintisi"/>
    <w:rsid w:val="004055C8"/>
    <w:rPr>
      <w:sz w:val="24"/>
      <w:szCs w:val="24"/>
      <w:lang w:eastAsia="ar-SA"/>
    </w:rPr>
  </w:style>
  <w:style w:type="table" w:styleId="TabloKlavuzu">
    <w:name w:val="Table Grid"/>
    <w:basedOn w:val="NormalTablo"/>
    <w:uiPriority w:val="59"/>
    <w:rsid w:val="00CB54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">
    <w:name w:val="scayt-misspell"/>
    <w:basedOn w:val="VarsaylanParagrafYazTipi"/>
    <w:rsid w:val="00804155"/>
  </w:style>
  <w:style w:type="paragraph" w:customStyle="1" w:styleId="01-Bodynarrow">
    <w:name w:val="01 - Body (narrow)"/>
    <w:basedOn w:val="Normal"/>
    <w:rsid w:val="00080529"/>
    <w:pPr>
      <w:keepLines/>
      <w:spacing w:after="120" w:line="250" w:lineRule="atLeast"/>
      <w:ind w:right="3240"/>
    </w:pPr>
    <w:rPr>
      <w:rFonts w:ascii="Arial" w:hAnsi="Arial"/>
      <w:snapToGrid w:val="0"/>
      <w:sz w:val="20"/>
      <w:szCs w:val="20"/>
      <w:lang w:val="en-US" w:eastAsia="en-US"/>
    </w:rPr>
  </w:style>
  <w:style w:type="paragraph" w:styleId="GvdeMetni">
    <w:name w:val="Body Text"/>
    <w:basedOn w:val="Normal"/>
    <w:link w:val="GvdeMetniChar"/>
    <w:rsid w:val="00926CC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926CC2"/>
    <w:rPr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0B27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ayfaNumaras">
    <w:name w:val="page number"/>
    <w:basedOn w:val="VarsaylanParagrafYazTipi"/>
    <w:rsid w:val="003F0F85"/>
  </w:style>
  <w:style w:type="character" w:customStyle="1" w:styleId="cell">
    <w:name w:val="cell"/>
    <w:rsid w:val="003F0F85"/>
  </w:style>
  <w:style w:type="paragraph" w:styleId="AralkYok">
    <w:name w:val="No Spacing"/>
    <w:link w:val="AralkYokChar"/>
    <w:uiPriority w:val="1"/>
    <w:qFormat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rsid w:val="001D30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BodyA">
    <w:name w:val="Body A"/>
    <w:rsid w:val="001D300C"/>
    <w:pPr>
      <w:tabs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contextualSpacing/>
      <w:jc w:val="both"/>
    </w:pPr>
    <w:rPr>
      <w:rFonts w:asciiTheme="majorHAnsi" w:eastAsia="ヒラギノ角ゴ Pro W3" w:hAnsiTheme="majorHAnsi" w:cs="Arial"/>
      <w:sz w:val="22"/>
      <w:szCs w:val="22"/>
    </w:rPr>
  </w:style>
  <w:style w:type="paragraph" w:styleId="KonuBal">
    <w:name w:val="Title"/>
    <w:basedOn w:val="Normal"/>
    <w:next w:val="Normal"/>
    <w:link w:val="KonuBalChar"/>
    <w:qFormat/>
    <w:rsid w:val="0035262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35262B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harChar">
    <w:name w:val="Char Char"/>
    <w:rsid w:val="0035262B"/>
    <w:rPr>
      <w:rFonts w:ascii="Cambria" w:hAnsi="Cambria"/>
      <w:b/>
      <w:bCs/>
      <w:kern w:val="28"/>
      <w:sz w:val="32"/>
      <w:szCs w:val="32"/>
    </w:rPr>
  </w:style>
  <w:style w:type="character" w:styleId="AklamaBavurusu">
    <w:name w:val="annotation reference"/>
    <w:semiHidden/>
    <w:unhideWhenUsed/>
    <w:rsid w:val="0035262B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35262B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35262B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35262B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35262B"/>
    <w:rPr>
      <w:b/>
      <w:bCs/>
    </w:rPr>
  </w:style>
  <w:style w:type="character" w:styleId="zlenenKpr">
    <w:name w:val="FollowedHyperlink"/>
    <w:uiPriority w:val="99"/>
    <w:semiHidden/>
    <w:unhideWhenUsed/>
    <w:rsid w:val="0035262B"/>
    <w:rPr>
      <w:color w:val="800080"/>
      <w:u w:val="single"/>
    </w:rPr>
  </w:style>
  <w:style w:type="paragraph" w:customStyle="1" w:styleId="xl65">
    <w:name w:val="xl65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Normal"/>
    <w:rsid w:val="0035262B"/>
    <w:pPr>
      <w:spacing w:before="100" w:beforeAutospacing="1" w:after="100" w:afterAutospacing="1"/>
    </w:pPr>
  </w:style>
  <w:style w:type="paragraph" w:customStyle="1" w:styleId="xl77">
    <w:name w:val="xl7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">
    <w:basedOn w:val="Normal"/>
    <w:next w:val="AltBilgi"/>
    <w:link w:val="AltbilgiChar0"/>
    <w:uiPriority w:val="99"/>
    <w:unhideWhenUsed/>
    <w:rsid w:val="0035262B"/>
    <w:pPr>
      <w:tabs>
        <w:tab w:val="center" w:pos="4536"/>
        <w:tab w:val="right" w:pos="9072"/>
      </w:tabs>
    </w:pPr>
  </w:style>
  <w:style w:type="character" w:customStyle="1" w:styleId="stbilgiChar0">
    <w:name w:val="Üstbilgi Char"/>
    <w:uiPriority w:val="99"/>
    <w:semiHidden/>
    <w:rsid w:val="0035262B"/>
    <w:rPr>
      <w:sz w:val="24"/>
      <w:szCs w:val="24"/>
    </w:rPr>
  </w:style>
  <w:style w:type="character" w:customStyle="1" w:styleId="AltbilgiChar0">
    <w:name w:val="Altbilgi Char"/>
    <w:link w:val="a"/>
    <w:uiPriority w:val="99"/>
    <w:rsid w:val="0035262B"/>
    <w:rPr>
      <w:sz w:val="24"/>
      <w:szCs w:val="24"/>
    </w:rPr>
  </w:style>
  <w:style w:type="numbering" w:customStyle="1" w:styleId="ListeYok1">
    <w:name w:val="Liste Yok1"/>
    <w:next w:val="ListeYok"/>
    <w:uiPriority w:val="99"/>
    <w:semiHidden/>
    <w:unhideWhenUsed/>
    <w:rsid w:val="0035262B"/>
  </w:style>
  <w:style w:type="paragraph" w:customStyle="1" w:styleId="xl63">
    <w:name w:val="xl6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64">
    <w:name w:val="xl6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8"/>
      <w:szCs w:val="18"/>
    </w:rPr>
  </w:style>
  <w:style w:type="paragraph" w:customStyle="1" w:styleId="xl78">
    <w:name w:val="xl78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80">
    <w:name w:val="xl80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Normal"/>
    <w:rsid w:val="0035262B"/>
    <w:pP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styleId="T1">
    <w:name w:val="toc 1"/>
    <w:basedOn w:val="Normal"/>
    <w:next w:val="Normal"/>
    <w:uiPriority w:val="39"/>
    <w:unhideWhenUsed/>
    <w:rsid w:val="00B44454"/>
    <w:pPr>
      <w:spacing w:after="100" w:line="259" w:lineRule="auto"/>
    </w:pPr>
    <w:rPr>
      <w:rFonts w:asciiTheme="minorHAnsi" w:eastAsiaTheme="minorEastAsia" w:hAnsiTheme="minorHAnsi"/>
      <w:b/>
      <w:sz w:val="28"/>
      <w:szCs w:val="22"/>
    </w:rPr>
  </w:style>
  <w:style w:type="paragraph" w:styleId="TBal">
    <w:name w:val="TOC Heading"/>
    <w:basedOn w:val="Balk1"/>
    <w:next w:val="Normal"/>
    <w:uiPriority w:val="39"/>
    <w:unhideWhenUsed/>
    <w:qFormat/>
    <w:rsid w:val="00B44454"/>
    <w:pPr>
      <w:keepLines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CharChar0">
    <w:name w:val="Char Char"/>
    <w:rsid w:val="006453E3"/>
    <w:rPr>
      <w:rFonts w:ascii="Cambria" w:hAnsi="Cambria"/>
      <w:b/>
      <w:bCs/>
      <w:kern w:val="28"/>
      <w:sz w:val="32"/>
      <w:szCs w:val="32"/>
    </w:rPr>
  </w:style>
  <w:style w:type="paragraph" w:customStyle="1" w:styleId="a0">
    <w:basedOn w:val="Normal"/>
    <w:next w:val="AltBilgi"/>
    <w:uiPriority w:val="99"/>
    <w:unhideWhenUsed/>
    <w:rsid w:val="006453E3"/>
    <w:pPr>
      <w:tabs>
        <w:tab w:val="center" w:pos="4536"/>
        <w:tab w:val="right" w:pos="9072"/>
      </w:tabs>
    </w:pPr>
  </w:style>
  <w:style w:type="paragraph" w:customStyle="1" w:styleId="msonormal0">
    <w:name w:val="msonormal"/>
    <w:basedOn w:val="Normal"/>
    <w:rsid w:val="006453E3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6453E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xl85">
    <w:name w:val="xl85"/>
    <w:basedOn w:val="Normal"/>
    <w:rsid w:val="006453E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6453E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88">
    <w:name w:val="xl8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91">
    <w:name w:val="xl91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Normal"/>
    <w:rsid w:val="006453E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6453E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7">
    <w:name w:val="xl9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8">
    <w:name w:val="xl9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Default">
    <w:name w:val="Default"/>
    <w:rsid w:val="0064431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27A80-7C2F-497B-AE70-4B4DB7554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2026-10-14T11:02:00Z</dcterms:created>
  <dcterms:modified xsi:type="dcterms:W3CDTF">2026-11-02T12:14:00Z</dcterms:modified>
</cp:coreProperties>
</file>